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4315" w14:textId="67D256C2" w:rsidR="008A08E5" w:rsidRDefault="008A08E5" w:rsidP="008A08E5">
      <w:pPr>
        <w:widowControl w:val="0"/>
        <w:spacing w:line="276" w:lineRule="auto"/>
        <w:jc w:val="center"/>
        <w:outlineLvl w:val="2"/>
      </w:pPr>
      <w:r>
        <w:t>CHAPTER 5</w:t>
      </w:r>
    </w:p>
    <w:p w14:paraId="278EC2AD" w14:textId="77777777" w:rsidR="008A08E5" w:rsidRDefault="008A08E5" w:rsidP="00792A58">
      <w:pPr>
        <w:widowControl w:val="0"/>
        <w:numPr>
          <w:ilvl w:val="2"/>
          <w:numId w:val="1"/>
        </w:numPr>
        <w:tabs>
          <w:tab w:val="clear" w:pos="720"/>
        </w:tabs>
        <w:spacing w:line="276" w:lineRule="auto"/>
        <w:ind w:left="0" w:firstLine="0"/>
        <w:outlineLvl w:val="2"/>
        <w:rPr>
          <w:rFonts w:cs="Arial"/>
          <w:b/>
          <w:color w:val="993300"/>
          <w:sz w:val="24"/>
          <w:szCs w:val="28"/>
        </w:rPr>
      </w:pPr>
    </w:p>
    <w:p w14:paraId="283B0D1B" w14:textId="249948E8" w:rsidR="00792A58" w:rsidRPr="00792A58" w:rsidRDefault="00792A58" w:rsidP="00792A58">
      <w:pPr>
        <w:widowControl w:val="0"/>
        <w:numPr>
          <w:ilvl w:val="2"/>
          <w:numId w:val="1"/>
        </w:numPr>
        <w:tabs>
          <w:tab w:val="clear" w:pos="720"/>
        </w:tabs>
        <w:spacing w:line="276" w:lineRule="auto"/>
        <w:ind w:left="0" w:firstLine="0"/>
        <w:outlineLvl w:val="2"/>
        <w:rPr>
          <w:rFonts w:cs="Arial"/>
          <w:b/>
          <w:color w:val="993300"/>
          <w:sz w:val="24"/>
          <w:szCs w:val="28"/>
        </w:rPr>
      </w:pPr>
      <w:r w:rsidRPr="00792A58">
        <w:rPr>
          <w:rFonts w:cs="Arial"/>
          <w:b/>
          <w:color w:val="993300"/>
          <w:sz w:val="24"/>
          <w:szCs w:val="28"/>
        </w:rPr>
        <w:t>Review Questions</w:t>
      </w:r>
    </w:p>
    <w:p w14:paraId="7C727E80" w14:textId="77777777" w:rsidR="00792A58" w:rsidRPr="00792A58" w:rsidRDefault="00792A58" w:rsidP="00792A58">
      <w:pPr>
        <w:spacing w:line="276" w:lineRule="auto"/>
        <w:rPr>
          <w:sz w:val="24"/>
        </w:rPr>
      </w:pPr>
    </w:p>
    <w:p w14:paraId="4F6BEF75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What are the benefits and pitfalls of planning?</w:t>
      </w:r>
    </w:p>
    <w:p w14:paraId="7ACE3830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6A6F1CB3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43ACEFDF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Describe the steps involved in making a plan that works.</w:t>
      </w:r>
    </w:p>
    <w:p w14:paraId="5C7B069E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59F0E358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094E81EF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What are S.M.A.R.T. goals?</w:t>
      </w:r>
    </w:p>
    <w:p w14:paraId="23DB74EF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696D2AAF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1C0B5F3B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What are proximal and distal goals? Which type of goal is more effective?</w:t>
      </w:r>
    </w:p>
    <w:p w14:paraId="7B51243C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4B8BC13C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4B80E5A6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How can companies build flexibility into their plans?</w:t>
      </w:r>
    </w:p>
    <w:p w14:paraId="2AF6FCC1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604B3DB8" w14:textId="37CF09E4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  <w:r w:rsidRPr="00792A58">
        <w:rPr>
          <w:sz w:val="24"/>
        </w:rPr>
        <w:t>.</w:t>
      </w:r>
    </w:p>
    <w:p w14:paraId="418BB23B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27415AFA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How do companies use plans at all levels of management?</w:t>
      </w:r>
    </w:p>
    <w:p w14:paraId="114BDE9F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1F437329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79A59F5E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Describe the steps in rational decision making.</w:t>
      </w:r>
    </w:p>
    <w:p w14:paraId="61DFD12F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0811E7EA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1FAA166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What are decision criteria, and how are they used in decision making?</w:t>
      </w:r>
    </w:p>
    <w:p w14:paraId="770E9207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3054A2FA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sz w:val="24"/>
        </w:rPr>
      </w:pPr>
    </w:p>
    <w:p w14:paraId="39FD2D6F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What are the advantages and disadvantages of group decision making?</w:t>
      </w:r>
    </w:p>
    <w:p w14:paraId="40C4C248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p w14:paraId="6D771F0E" w14:textId="77777777" w:rsidR="00792A58" w:rsidRPr="00792A58" w:rsidRDefault="00792A58" w:rsidP="00792A58">
      <w:pPr>
        <w:widowControl w:val="0"/>
        <w:numPr>
          <w:ilvl w:val="0"/>
          <w:numId w:val="15"/>
        </w:numPr>
        <w:tabs>
          <w:tab w:val="left" w:pos="567"/>
        </w:tabs>
        <w:spacing w:line="276" w:lineRule="auto"/>
        <w:ind w:left="567" w:hanging="426"/>
        <w:rPr>
          <w:bCs/>
          <w:sz w:val="24"/>
        </w:rPr>
      </w:pPr>
      <w:r w:rsidRPr="00792A58">
        <w:rPr>
          <w:bCs/>
          <w:sz w:val="24"/>
        </w:rPr>
        <w:t>Identify the methods of group decision making and give a brief description of each.</w:t>
      </w:r>
    </w:p>
    <w:p w14:paraId="0DEF3E05" w14:textId="77777777" w:rsidR="00792A58" w:rsidRPr="00792A58" w:rsidRDefault="00792A58" w:rsidP="00792A58">
      <w:pPr>
        <w:widowControl w:val="0"/>
        <w:tabs>
          <w:tab w:val="left" w:pos="567"/>
        </w:tabs>
        <w:spacing w:line="276" w:lineRule="auto"/>
        <w:ind w:left="567"/>
        <w:rPr>
          <w:bCs/>
          <w:sz w:val="24"/>
        </w:rPr>
      </w:pPr>
    </w:p>
    <w:sectPr w:rsidR="00792A58" w:rsidRPr="00792A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inotype">
    <w:altName w:val="Tahoma"/>
    <w:charset w:val="00"/>
    <w:family w:val="swiss"/>
    <w:pitch w:val="variable"/>
    <w:sig w:usb0="00000001" w:usb1="00000000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</w:rPr>
    </w:lvl>
  </w:abstractNum>
  <w:abstractNum w:abstractNumId="3" w15:restartNumberingAfterBreak="0">
    <w:nsid w:val="00000007"/>
    <w:multiLevelType w:val="singleLevel"/>
    <w:tmpl w:val="00000007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/>
      </w:rPr>
    </w:lvl>
  </w:abstractNum>
  <w:abstractNum w:abstractNumId="4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color w:val="auto"/>
      </w:rPr>
    </w:lvl>
  </w:abstractNum>
  <w:abstractNum w:abstractNumId="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6" w15:restartNumberingAfterBreak="0">
    <w:nsid w:val="053F6BCF"/>
    <w:multiLevelType w:val="hybridMultilevel"/>
    <w:tmpl w:val="840C42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6FB7FB5"/>
    <w:multiLevelType w:val="hybridMultilevel"/>
    <w:tmpl w:val="34667A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F07297"/>
    <w:multiLevelType w:val="hybridMultilevel"/>
    <w:tmpl w:val="DA2E91F6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C354D64"/>
    <w:multiLevelType w:val="hybridMultilevel"/>
    <w:tmpl w:val="997A71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FD7CB9"/>
    <w:multiLevelType w:val="hybridMultilevel"/>
    <w:tmpl w:val="114614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6D113B"/>
    <w:multiLevelType w:val="hybridMultilevel"/>
    <w:tmpl w:val="6832C792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45F33A68"/>
    <w:multiLevelType w:val="hybridMultilevel"/>
    <w:tmpl w:val="D9C62494"/>
    <w:lvl w:ilvl="0" w:tplc="40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42B3293"/>
    <w:multiLevelType w:val="hybridMultilevel"/>
    <w:tmpl w:val="D214D89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60015"/>
    <w:multiLevelType w:val="hybridMultilevel"/>
    <w:tmpl w:val="CD66637C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14"/>
  </w:num>
  <w:num w:numId="9">
    <w:abstractNumId w:val="13"/>
  </w:num>
  <w:num w:numId="10">
    <w:abstractNumId w:val="9"/>
  </w:num>
  <w:num w:numId="11">
    <w:abstractNumId w:val="12"/>
  </w:num>
  <w:num w:numId="12">
    <w:abstractNumId w:val="7"/>
  </w:num>
  <w:num w:numId="13">
    <w:abstractNumId w:val="11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157"/>
    <w:rsid w:val="00082157"/>
    <w:rsid w:val="00196EDF"/>
    <w:rsid w:val="00792A58"/>
    <w:rsid w:val="008A08E5"/>
    <w:rsid w:val="0096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773B9"/>
  <w15:chartTrackingRefBased/>
  <w15:docId w15:val="{F33BCAF4-EAE7-4136-961B-68DE6FF6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157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paragraph" w:styleId="Heading2">
    <w:name w:val="heading 2"/>
    <w:basedOn w:val="Normal"/>
    <w:next w:val="Normal"/>
    <w:link w:val="Heading2Char"/>
    <w:qFormat/>
    <w:rsid w:val="00196EDF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Tahoma" w:hAnsi="Tahoma" w:cs="Arial"/>
      <w:b/>
      <w:bCs/>
      <w:iCs/>
      <w:color w:val="339966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082157"/>
    <w:pPr>
      <w:keepNext/>
      <w:numPr>
        <w:ilvl w:val="2"/>
        <w:numId w:val="1"/>
      </w:numPr>
      <w:outlineLvl w:val="2"/>
    </w:pPr>
    <w:rPr>
      <w:rFonts w:ascii="Frutiger Linotype" w:hAnsi="Frutiger Linotype" w:cs="Frutiger Linotype"/>
      <w:b/>
      <w:color w:val="993300"/>
      <w:sz w:val="24"/>
    </w:rPr>
  </w:style>
  <w:style w:type="paragraph" w:styleId="Heading5">
    <w:name w:val="heading 5"/>
    <w:basedOn w:val="Normal"/>
    <w:next w:val="Normal"/>
    <w:link w:val="Heading5Char"/>
    <w:qFormat/>
    <w:rsid w:val="0008215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82157"/>
    <w:rPr>
      <w:rFonts w:ascii="Frutiger Linotype" w:eastAsia="Times New Roman" w:hAnsi="Frutiger Linotype" w:cs="Frutiger Linotype"/>
      <w:b/>
      <w:color w:val="993300"/>
      <w:sz w:val="24"/>
      <w:szCs w:val="20"/>
      <w:lang w:eastAsia="zh-CN"/>
    </w:rPr>
  </w:style>
  <w:style w:type="character" w:customStyle="1" w:styleId="Heading5Char">
    <w:name w:val="Heading 5 Char"/>
    <w:basedOn w:val="DefaultParagraphFont"/>
    <w:link w:val="Heading5"/>
    <w:rsid w:val="00082157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Heading2Char">
    <w:name w:val="Heading 2 Char"/>
    <w:basedOn w:val="DefaultParagraphFont"/>
    <w:link w:val="Heading2"/>
    <w:rsid w:val="00196EDF"/>
    <w:rPr>
      <w:rFonts w:ascii="Tahoma" w:eastAsia="Times New Roman" w:hAnsi="Tahoma" w:cs="Arial"/>
      <w:b/>
      <w:bCs/>
      <w:iCs/>
      <w:color w:val="339966"/>
      <w:sz w:val="3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Marlow McIntyre</dc:creator>
  <cp:keywords/>
  <dc:description/>
  <cp:lastModifiedBy>Marlow McIntyre</cp:lastModifiedBy>
  <cp:revision>3</cp:revision>
  <dcterms:created xsi:type="dcterms:W3CDTF">2021-08-26T14:05:00Z</dcterms:created>
  <dcterms:modified xsi:type="dcterms:W3CDTF">2021-09-29T18:33:00Z</dcterms:modified>
</cp:coreProperties>
</file>